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tblpY="39"/>
        <w:tblW w:w="992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945"/>
        <w:gridCol w:w="27"/>
        <w:gridCol w:w="2410"/>
        <w:gridCol w:w="142"/>
        <w:gridCol w:w="1417"/>
        <w:gridCol w:w="853"/>
        <w:gridCol w:w="2130"/>
      </w:tblGrid>
      <w:tr w:rsidR="00561AEB" w:rsidRPr="008B30EE" w14:paraId="19A46841" w14:textId="77777777" w:rsidTr="002A01ED">
        <w:trPr>
          <w:trHeight w:val="417"/>
        </w:trPr>
        <w:tc>
          <w:tcPr>
            <w:tcW w:w="2945" w:type="dxa"/>
            <w:shd w:val="clear" w:color="auto" w:fill="auto"/>
            <w:vAlign w:val="center"/>
          </w:tcPr>
          <w:p w14:paraId="1180A9DD" w14:textId="77777777" w:rsidR="00561AEB" w:rsidRPr="008B30EE" w:rsidRDefault="00561AEB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Kodu</w:t>
            </w:r>
          </w:p>
        </w:tc>
        <w:tc>
          <w:tcPr>
            <w:tcW w:w="6979" w:type="dxa"/>
            <w:gridSpan w:val="6"/>
            <w:shd w:val="clear" w:color="auto" w:fill="auto"/>
            <w:vAlign w:val="center"/>
          </w:tcPr>
          <w:p w14:paraId="100136EA" w14:textId="21666109" w:rsidR="00561AEB" w:rsidRPr="008B30EE" w:rsidRDefault="00561AEB" w:rsidP="00D444BA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3C8F3240" w14:textId="77777777" w:rsidTr="006E59FB">
        <w:trPr>
          <w:trHeight w:val="895"/>
        </w:trPr>
        <w:tc>
          <w:tcPr>
            <w:tcW w:w="2945" w:type="dxa"/>
            <w:shd w:val="clear" w:color="auto" w:fill="auto"/>
            <w:vAlign w:val="center"/>
          </w:tcPr>
          <w:p w14:paraId="5F096158" w14:textId="77777777" w:rsidR="00561AEB" w:rsidRPr="008B30EE" w:rsidRDefault="00561AEB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Adı</w:t>
            </w:r>
          </w:p>
        </w:tc>
        <w:tc>
          <w:tcPr>
            <w:tcW w:w="6979" w:type="dxa"/>
            <w:gridSpan w:val="6"/>
            <w:shd w:val="clear" w:color="auto" w:fill="auto"/>
          </w:tcPr>
          <w:p w14:paraId="05E8519A" w14:textId="67F79D9C" w:rsidR="00561AEB" w:rsidRPr="008B30EE" w:rsidRDefault="00561AEB" w:rsidP="006E59FB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</w:tr>
      <w:tr w:rsidR="00561AEB" w:rsidRPr="008B30EE" w14:paraId="724138B3" w14:textId="77777777" w:rsidTr="00D444BA">
        <w:tc>
          <w:tcPr>
            <w:tcW w:w="2945" w:type="dxa"/>
            <w:shd w:val="clear" w:color="auto" w:fill="auto"/>
            <w:vAlign w:val="center"/>
          </w:tcPr>
          <w:p w14:paraId="5C8788A8" w14:textId="77777777" w:rsidR="00561AEB" w:rsidRPr="008B30EE" w:rsidRDefault="00561AEB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Başlama Tarihi</w:t>
            </w:r>
          </w:p>
        </w:tc>
        <w:tc>
          <w:tcPr>
            <w:tcW w:w="2579" w:type="dxa"/>
            <w:gridSpan w:val="3"/>
            <w:shd w:val="clear" w:color="auto" w:fill="auto"/>
            <w:vAlign w:val="center"/>
          </w:tcPr>
          <w:p w14:paraId="569272D7" w14:textId="6FA5574E" w:rsidR="00561AEB" w:rsidRPr="008B30EE" w:rsidRDefault="00561AEB" w:rsidP="00D444BA">
            <w:pPr>
              <w:pStyle w:val="WW-NormalWeb1"/>
              <w:jc w:val="center"/>
              <w:rPr>
                <w:rFonts w:ascii="Calibri" w:hAnsi="Calibri" w:cs="Calibri"/>
                <w:sz w:val="20"/>
              </w:rPr>
            </w:pPr>
          </w:p>
        </w:tc>
        <w:tc>
          <w:tcPr>
            <w:tcW w:w="2270" w:type="dxa"/>
            <w:gridSpan w:val="2"/>
            <w:shd w:val="clear" w:color="auto" w:fill="auto"/>
            <w:vAlign w:val="center"/>
          </w:tcPr>
          <w:p w14:paraId="4B4C8BD4" w14:textId="77777777" w:rsidR="00561AEB" w:rsidRPr="008B30EE" w:rsidRDefault="00561AEB" w:rsidP="00D444BA">
            <w:pPr>
              <w:pStyle w:val="WW-NormalWeb1"/>
              <w:jc w:val="center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b/>
                <w:sz w:val="20"/>
              </w:rPr>
              <w:t>Proje Bitiş Tarihi</w:t>
            </w:r>
          </w:p>
        </w:tc>
        <w:tc>
          <w:tcPr>
            <w:tcW w:w="2130" w:type="dxa"/>
            <w:shd w:val="clear" w:color="auto" w:fill="auto"/>
            <w:vAlign w:val="center"/>
          </w:tcPr>
          <w:p w14:paraId="529D292B" w14:textId="35133EA7" w:rsidR="00561AEB" w:rsidRPr="008B30EE" w:rsidRDefault="00561AEB" w:rsidP="00D444BA">
            <w:pPr>
              <w:pStyle w:val="WW-NormalWeb1"/>
              <w:jc w:val="center"/>
              <w:rPr>
                <w:rFonts w:ascii="Calibri" w:hAnsi="Calibri" w:cs="Calibri"/>
                <w:sz w:val="20"/>
              </w:rPr>
            </w:pPr>
          </w:p>
        </w:tc>
      </w:tr>
      <w:tr w:rsidR="00740499" w:rsidRPr="008B30EE" w14:paraId="102C98BE" w14:textId="77777777" w:rsidTr="006E59FB">
        <w:trPr>
          <w:trHeight w:val="162"/>
        </w:trPr>
        <w:tc>
          <w:tcPr>
            <w:tcW w:w="9924" w:type="dxa"/>
            <w:gridSpan w:val="7"/>
            <w:shd w:val="clear" w:color="auto" w:fill="auto"/>
            <w:vAlign w:val="bottom"/>
          </w:tcPr>
          <w:p w14:paraId="3E7B02F0" w14:textId="2222EBD8" w:rsidR="00740499" w:rsidRPr="00740499" w:rsidRDefault="00740499" w:rsidP="006E59FB">
            <w:pPr>
              <w:pStyle w:val="WW-NormalWeb1"/>
              <w:spacing w:before="0"/>
              <w:jc w:val="center"/>
              <w:rPr>
                <w:rFonts w:ascii="Calibri" w:hAnsi="Calibri" w:cs="Calibri"/>
                <w:b/>
                <w:szCs w:val="32"/>
              </w:rPr>
            </w:pPr>
            <w:r w:rsidRPr="00740499">
              <w:rPr>
                <w:rFonts w:ascii="Calibri" w:hAnsi="Calibri" w:cs="Calibri"/>
                <w:b/>
                <w:szCs w:val="32"/>
              </w:rPr>
              <w:t>Mevcut Proje Yürütücüsü Bilgileri</w:t>
            </w:r>
          </w:p>
        </w:tc>
      </w:tr>
      <w:tr w:rsidR="00561AEB" w:rsidRPr="008B30EE" w14:paraId="63C934C2" w14:textId="77777777" w:rsidTr="006E59FB">
        <w:trPr>
          <w:trHeight w:val="386"/>
        </w:trPr>
        <w:tc>
          <w:tcPr>
            <w:tcW w:w="2945" w:type="dxa"/>
            <w:shd w:val="clear" w:color="auto" w:fill="auto"/>
            <w:vAlign w:val="center"/>
          </w:tcPr>
          <w:p w14:paraId="54E8E39F" w14:textId="138EFEA3" w:rsidR="00561AEB" w:rsidRPr="008B30EE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Ünvanı, Adı-Soyadı</w:t>
            </w:r>
          </w:p>
        </w:tc>
        <w:tc>
          <w:tcPr>
            <w:tcW w:w="6979" w:type="dxa"/>
            <w:gridSpan w:val="6"/>
            <w:shd w:val="clear" w:color="auto" w:fill="auto"/>
          </w:tcPr>
          <w:p w14:paraId="057139F6" w14:textId="31C23712" w:rsidR="00561AEB" w:rsidRPr="008B30EE" w:rsidRDefault="00561AEB" w:rsidP="00D444BA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740499" w:rsidRPr="008B30EE" w14:paraId="0378D43B" w14:textId="77777777" w:rsidTr="006E59FB">
        <w:trPr>
          <w:trHeight w:val="297"/>
        </w:trPr>
        <w:tc>
          <w:tcPr>
            <w:tcW w:w="2945" w:type="dxa"/>
            <w:shd w:val="clear" w:color="auto" w:fill="auto"/>
            <w:vAlign w:val="center"/>
          </w:tcPr>
          <w:p w14:paraId="16104AE4" w14:textId="5588DFF5" w:rsidR="00740499" w:rsidRPr="008B30EE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Fakülte</w:t>
            </w:r>
            <w:r w:rsidR="00D444BA">
              <w:rPr>
                <w:rFonts w:ascii="Calibri" w:hAnsi="Calibri" w:cs="Calibri"/>
                <w:b/>
                <w:sz w:val="20"/>
              </w:rPr>
              <w:t>-</w:t>
            </w:r>
            <w:r>
              <w:rPr>
                <w:rFonts w:ascii="Calibri" w:hAnsi="Calibri" w:cs="Calibri"/>
                <w:b/>
                <w:sz w:val="20"/>
              </w:rPr>
              <w:t>Bölüm</w:t>
            </w:r>
          </w:p>
        </w:tc>
        <w:tc>
          <w:tcPr>
            <w:tcW w:w="6979" w:type="dxa"/>
            <w:gridSpan w:val="6"/>
            <w:shd w:val="clear" w:color="auto" w:fill="auto"/>
          </w:tcPr>
          <w:p w14:paraId="0A15DAD5" w14:textId="77777777" w:rsidR="00740499" w:rsidRPr="008B30EE" w:rsidRDefault="00740499" w:rsidP="00D444BA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740499" w:rsidRPr="008B30EE" w14:paraId="3C39C0CA" w14:textId="77777777" w:rsidTr="006E59FB">
        <w:trPr>
          <w:trHeight w:val="349"/>
        </w:trPr>
        <w:tc>
          <w:tcPr>
            <w:tcW w:w="2945" w:type="dxa"/>
            <w:shd w:val="clear" w:color="auto" w:fill="auto"/>
            <w:vAlign w:val="center"/>
          </w:tcPr>
          <w:p w14:paraId="51ADFD9E" w14:textId="70CF5E85" w:rsidR="00740499" w:rsidRPr="008B30EE" w:rsidRDefault="00D444BA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proofErr w:type="gramStart"/>
            <w:r>
              <w:rPr>
                <w:rFonts w:ascii="Calibri" w:hAnsi="Calibri" w:cs="Calibri"/>
                <w:b/>
                <w:sz w:val="20"/>
              </w:rPr>
              <w:t>E-mail</w:t>
            </w:r>
            <w:proofErr w:type="gramEnd"/>
          </w:p>
        </w:tc>
        <w:tc>
          <w:tcPr>
            <w:tcW w:w="6979" w:type="dxa"/>
            <w:gridSpan w:val="6"/>
            <w:shd w:val="clear" w:color="auto" w:fill="auto"/>
          </w:tcPr>
          <w:p w14:paraId="1AE7732A" w14:textId="77777777" w:rsidR="00740499" w:rsidRPr="008B30EE" w:rsidRDefault="00740499" w:rsidP="00D444BA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740499" w:rsidRPr="008B30EE" w14:paraId="45829EC9" w14:textId="77777777" w:rsidTr="006E59FB">
        <w:trPr>
          <w:trHeight w:val="982"/>
        </w:trPr>
        <w:tc>
          <w:tcPr>
            <w:tcW w:w="2945" w:type="dxa"/>
            <w:shd w:val="clear" w:color="auto" w:fill="auto"/>
            <w:vAlign w:val="center"/>
          </w:tcPr>
          <w:p w14:paraId="7255B804" w14:textId="2FBB62FF" w:rsidR="00740499" w:rsidRPr="008B30EE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Devreden Proje Yürütücüsü proje ekibinde yer almak istiyor mu?</w:t>
            </w:r>
          </w:p>
        </w:tc>
        <w:sdt>
          <w:sdtPr>
            <w:rPr>
              <w:rFonts w:ascii="Calibri" w:hAnsi="Calibri" w:cs="Calibri"/>
              <w:bCs/>
              <w:sz w:val="20"/>
            </w:rPr>
            <w:alias w:val="Seçiniz"/>
            <w:tag w:val="Seçiniz"/>
            <w:id w:val="-443068538"/>
            <w:placeholder>
              <w:docPart w:val="C320D20DBC7A45FAA8F83E9626F86493"/>
            </w:placeholder>
            <w:showingPlcHdr/>
            <w:dropDownList>
              <w:listItem w:displayText="Evet" w:value="Evet"/>
              <w:listItem w:displayText="Hayır" w:value="Hayır"/>
            </w:dropDownList>
          </w:sdtPr>
          <w:sdtEndPr/>
          <w:sdtContent>
            <w:tc>
              <w:tcPr>
                <w:tcW w:w="6979" w:type="dxa"/>
                <w:gridSpan w:val="6"/>
                <w:shd w:val="clear" w:color="auto" w:fill="auto"/>
              </w:tcPr>
              <w:p w14:paraId="5D81540F" w14:textId="60E8F748" w:rsidR="00740499" w:rsidRPr="008B30EE" w:rsidRDefault="00D444BA" w:rsidP="00D444BA">
                <w:pPr>
                  <w:pStyle w:val="WW-NormalWeb1"/>
                  <w:rPr>
                    <w:rFonts w:ascii="Calibri" w:hAnsi="Calibri" w:cs="Calibri"/>
                    <w:bCs/>
                    <w:sz w:val="20"/>
                  </w:rPr>
                </w:pPr>
                <w:r w:rsidRPr="008D3B9A">
                  <w:rPr>
                    <w:rStyle w:val="YerTutucuMetni"/>
                  </w:rPr>
                  <w:t>Bir öğe seçin.</w:t>
                </w:r>
              </w:p>
            </w:tc>
          </w:sdtContent>
        </w:sdt>
      </w:tr>
      <w:tr w:rsidR="00740499" w:rsidRPr="008B30EE" w14:paraId="0A3AFBCE" w14:textId="77777777" w:rsidTr="00CC1A49">
        <w:trPr>
          <w:trHeight w:val="169"/>
        </w:trPr>
        <w:tc>
          <w:tcPr>
            <w:tcW w:w="9924" w:type="dxa"/>
            <w:gridSpan w:val="7"/>
            <w:shd w:val="clear" w:color="auto" w:fill="auto"/>
            <w:vAlign w:val="center"/>
          </w:tcPr>
          <w:p w14:paraId="3226814C" w14:textId="32AE039C" w:rsidR="00740499" w:rsidRPr="00740499" w:rsidRDefault="00740499" w:rsidP="00D444BA">
            <w:pPr>
              <w:pStyle w:val="WW-NormalWeb1"/>
              <w:spacing w:before="0"/>
              <w:jc w:val="center"/>
              <w:rPr>
                <w:rFonts w:ascii="Calibri" w:hAnsi="Calibri" w:cs="Calibri"/>
                <w:b/>
                <w:szCs w:val="32"/>
              </w:rPr>
            </w:pPr>
            <w:r w:rsidRPr="00740499">
              <w:rPr>
                <w:rFonts w:ascii="Calibri" w:hAnsi="Calibri" w:cs="Calibri"/>
                <w:b/>
                <w:szCs w:val="32"/>
              </w:rPr>
              <w:t>Yeni Yürütücü Bilgileri</w:t>
            </w:r>
          </w:p>
        </w:tc>
      </w:tr>
      <w:tr w:rsidR="00740499" w:rsidRPr="008B30EE" w14:paraId="29792C2E" w14:textId="77777777" w:rsidTr="00CC1A49">
        <w:trPr>
          <w:trHeight w:val="317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596386D3" w14:textId="2184E7D7" w:rsidR="00740499" w:rsidRPr="00740499" w:rsidRDefault="00A01E0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Ünvanı, Adı-Soyadı</w:t>
            </w:r>
          </w:p>
        </w:tc>
        <w:tc>
          <w:tcPr>
            <w:tcW w:w="6952" w:type="dxa"/>
            <w:gridSpan w:val="5"/>
            <w:shd w:val="clear" w:color="auto" w:fill="auto"/>
            <w:vAlign w:val="center"/>
          </w:tcPr>
          <w:p w14:paraId="0099DB28" w14:textId="3AC2AC94" w:rsidR="00740499" w:rsidRPr="00740499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</w:p>
        </w:tc>
      </w:tr>
      <w:tr w:rsidR="00740499" w:rsidRPr="008B30EE" w14:paraId="2DB5A0B5" w14:textId="77777777" w:rsidTr="00D444BA">
        <w:trPr>
          <w:trHeight w:val="527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55F718C9" w14:textId="17416088" w:rsidR="00740499" w:rsidRPr="00740499" w:rsidRDefault="00D444BA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Fakülte-Bölüm</w:t>
            </w:r>
          </w:p>
        </w:tc>
        <w:tc>
          <w:tcPr>
            <w:tcW w:w="6952" w:type="dxa"/>
            <w:gridSpan w:val="5"/>
            <w:shd w:val="clear" w:color="auto" w:fill="auto"/>
            <w:vAlign w:val="center"/>
          </w:tcPr>
          <w:p w14:paraId="037EACBE" w14:textId="77777777" w:rsidR="00740499" w:rsidRPr="00740499" w:rsidRDefault="00740499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</w:p>
        </w:tc>
      </w:tr>
      <w:tr w:rsidR="00740499" w:rsidRPr="008B30EE" w14:paraId="5BA43042" w14:textId="77777777" w:rsidTr="00CC1A49">
        <w:trPr>
          <w:trHeight w:val="527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1BC44526" w14:textId="5E69FC17" w:rsidR="00740499" w:rsidRPr="00740499" w:rsidRDefault="00D444BA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proofErr w:type="gramStart"/>
            <w:r>
              <w:rPr>
                <w:rFonts w:ascii="Calibri" w:hAnsi="Calibri" w:cs="Calibri"/>
                <w:b/>
                <w:sz w:val="20"/>
              </w:rPr>
              <w:t>E-mail</w:t>
            </w:r>
            <w:proofErr w:type="gramEnd"/>
          </w:p>
        </w:tc>
        <w:tc>
          <w:tcPr>
            <w:tcW w:w="6952" w:type="dxa"/>
            <w:gridSpan w:val="5"/>
            <w:shd w:val="clear" w:color="auto" w:fill="auto"/>
            <w:vAlign w:val="center"/>
          </w:tcPr>
          <w:p w14:paraId="539D7BD3" w14:textId="77777777" w:rsidR="00740499" w:rsidRPr="00740499" w:rsidRDefault="00740499" w:rsidP="00CC1A49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</w:p>
        </w:tc>
      </w:tr>
      <w:tr w:rsidR="00561AEB" w:rsidRPr="008B30EE" w14:paraId="64DE8C65" w14:textId="77777777" w:rsidTr="00D444BA">
        <w:trPr>
          <w:trHeight w:val="337"/>
        </w:trPr>
        <w:tc>
          <w:tcPr>
            <w:tcW w:w="9924" w:type="dxa"/>
            <w:gridSpan w:val="7"/>
            <w:shd w:val="clear" w:color="auto" w:fill="auto"/>
            <w:vAlign w:val="center"/>
          </w:tcPr>
          <w:p w14:paraId="38F9DEA1" w14:textId="76A2D5E4" w:rsidR="00561AEB" w:rsidRPr="00D444BA" w:rsidRDefault="00D444BA" w:rsidP="00D444BA">
            <w:pPr>
              <w:pStyle w:val="WW-NormalWeb1"/>
              <w:spacing w:before="0" w:after="0"/>
              <w:rPr>
                <w:rFonts w:ascii="Calibri" w:hAnsi="Calibri" w:cs="Calibri"/>
                <w:b/>
                <w:sz w:val="22"/>
                <w:szCs w:val="28"/>
              </w:rPr>
            </w:pPr>
            <w:r w:rsidRPr="00D444BA">
              <w:rPr>
                <w:rFonts w:ascii="Calibri" w:hAnsi="Calibri" w:cs="Calibri"/>
                <w:b/>
                <w:sz w:val="22"/>
                <w:szCs w:val="28"/>
              </w:rPr>
              <w:t>Proje Yürütücüsü Değiştirme</w:t>
            </w:r>
            <w:r w:rsidR="00561AEB" w:rsidRPr="00D444BA">
              <w:rPr>
                <w:rFonts w:ascii="Calibri" w:hAnsi="Calibri" w:cs="Calibri"/>
                <w:b/>
                <w:sz w:val="22"/>
                <w:szCs w:val="28"/>
              </w:rPr>
              <w:t xml:space="preserve"> Gerekçesi</w:t>
            </w:r>
          </w:p>
        </w:tc>
      </w:tr>
      <w:tr w:rsidR="00561AEB" w:rsidRPr="008B30EE" w14:paraId="3DF73720" w14:textId="77777777" w:rsidTr="002A01ED">
        <w:trPr>
          <w:trHeight w:val="704"/>
        </w:trPr>
        <w:tc>
          <w:tcPr>
            <w:tcW w:w="9924" w:type="dxa"/>
            <w:gridSpan w:val="7"/>
            <w:shd w:val="clear" w:color="auto" w:fill="auto"/>
          </w:tcPr>
          <w:p w14:paraId="63B8A74E" w14:textId="39400154" w:rsidR="00561AEB" w:rsidRPr="008B30EE" w:rsidRDefault="00561AEB" w:rsidP="00D444BA">
            <w:pPr>
              <w:pStyle w:val="WW-NormalWeb1"/>
              <w:rPr>
                <w:rFonts w:ascii="Calibri" w:hAnsi="Calibri" w:cs="Calibri"/>
                <w:bCs/>
                <w:sz w:val="20"/>
              </w:rPr>
            </w:pPr>
          </w:p>
        </w:tc>
      </w:tr>
      <w:tr w:rsidR="00561AEB" w:rsidRPr="008B30EE" w14:paraId="3FE9475D" w14:textId="77777777" w:rsidTr="00D444BA">
        <w:trPr>
          <w:trHeight w:val="623"/>
        </w:trPr>
        <w:tc>
          <w:tcPr>
            <w:tcW w:w="9924" w:type="dxa"/>
            <w:gridSpan w:val="7"/>
            <w:shd w:val="clear" w:color="auto" w:fill="auto"/>
          </w:tcPr>
          <w:p w14:paraId="500A8DA8" w14:textId="5A2A488D" w:rsidR="00561AEB" w:rsidRPr="008B30EE" w:rsidRDefault="00561AEB" w:rsidP="00D444BA">
            <w:pPr>
              <w:pStyle w:val="WW-NormalWeb1"/>
              <w:rPr>
                <w:rFonts w:ascii="Calibri" w:hAnsi="Calibri" w:cs="Calibri"/>
                <w:b/>
                <w:sz w:val="20"/>
              </w:rPr>
            </w:pPr>
            <w:r w:rsidRPr="008B30EE">
              <w:rPr>
                <w:rFonts w:ascii="Calibri" w:hAnsi="Calibri" w:cs="Calibri"/>
                <w:i/>
                <w:sz w:val="20"/>
              </w:rPr>
              <w:t xml:space="preserve">Gerekçesi yukarıda açıklanmış olduğu üzere, projenin </w:t>
            </w:r>
            <w:r w:rsidR="00D444BA">
              <w:rPr>
                <w:rFonts w:ascii="Calibri" w:hAnsi="Calibri" w:cs="Calibri"/>
                <w:i/>
                <w:sz w:val="20"/>
              </w:rPr>
              <w:t>yürütülebilmesi</w:t>
            </w:r>
            <w:r w:rsidRPr="008B30EE">
              <w:rPr>
                <w:rFonts w:ascii="Calibri" w:hAnsi="Calibri" w:cs="Calibri"/>
                <w:i/>
                <w:sz w:val="20"/>
              </w:rPr>
              <w:t xml:space="preserve"> için </w:t>
            </w:r>
            <w:r w:rsidR="00D444BA">
              <w:rPr>
                <w:rFonts w:ascii="Calibri" w:hAnsi="Calibri" w:cs="Calibri"/>
                <w:i/>
                <w:sz w:val="20"/>
              </w:rPr>
              <w:t>yürütücü değişikliğine</w:t>
            </w:r>
            <w:r w:rsidRPr="008B30EE">
              <w:rPr>
                <w:rFonts w:ascii="Calibri" w:hAnsi="Calibri" w:cs="Calibri"/>
                <w:i/>
                <w:sz w:val="20"/>
              </w:rPr>
              <w:t xml:space="preserve"> ihtiyaç bulunmaktadır. Gerekli işlemlerin yapılmasını arz ederim.</w:t>
            </w:r>
          </w:p>
        </w:tc>
      </w:tr>
      <w:tr w:rsidR="006E59FB" w:rsidRPr="008B30EE" w14:paraId="323E074F" w14:textId="77777777" w:rsidTr="006E59FB">
        <w:trPr>
          <w:trHeight w:val="1032"/>
        </w:trPr>
        <w:tc>
          <w:tcPr>
            <w:tcW w:w="2972" w:type="dxa"/>
            <w:gridSpan w:val="2"/>
            <w:shd w:val="clear" w:color="auto" w:fill="auto"/>
            <w:vAlign w:val="center"/>
          </w:tcPr>
          <w:p w14:paraId="736392C0" w14:textId="75164CC9" w:rsidR="006E59FB" w:rsidRPr="008B30EE" w:rsidRDefault="006E59FB" w:rsidP="006E59FB">
            <w:pPr>
              <w:pStyle w:val="WW-NormalWeb1"/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Tarih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302F98" w14:textId="77777777" w:rsidR="006E59FB" w:rsidRPr="008B30EE" w:rsidRDefault="006E59FB" w:rsidP="00CC1A49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14:paraId="7F4FE809" w14:textId="48CE1DEB" w:rsidR="006E59FB" w:rsidRPr="008B30EE" w:rsidRDefault="006E59FB" w:rsidP="006E59FB">
            <w:pPr>
              <w:pStyle w:val="WW-NormalWeb1"/>
              <w:jc w:val="center"/>
              <w:rPr>
                <w:rFonts w:ascii="Calibri" w:hAnsi="Calibri" w:cs="Calibri"/>
                <w:sz w:val="20"/>
              </w:rPr>
            </w:pPr>
            <w:r w:rsidRPr="006E59FB">
              <w:rPr>
                <w:rFonts w:ascii="Calibri" w:hAnsi="Calibri" w:cs="Calibri"/>
                <w:b/>
                <w:sz w:val="20"/>
              </w:rPr>
              <w:t>İmza</w:t>
            </w:r>
          </w:p>
        </w:tc>
        <w:tc>
          <w:tcPr>
            <w:tcW w:w="2983" w:type="dxa"/>
            <w:gridSpan w:val="2"/>
            <w:shd w:val="clear" w:color="auto" w:fill="auto"/>
            <w:vAlign w:val="center"/>
          </w:tcPr>
          <w:p w14:paraId="4E01B308" w14:textId="2CB38DB3" w:rsidR="006E59FB" w:rsidRPr="008B30EE" w:rsidRDefault="006E59FB" w:rsidP="00CC1A49">
            <w:pPr>
              <w:pStyle w:val="WW-NormalWeb1"/>
              <w:rPr>
                <w:rFonts w:ascii="Calibri" w:hAnsi="Calibri" w:cs="Calibri"/>
                <w:sz w:val="20"/>
              </w:rPr>
            </w:pPr>
          </w:p>
        </w:tc>
      </w:tr>
    </w:tbl>
    <w:p w14:paraId="450C8905" w14:textId="77777777" w:rsidR="00D4363B" w:rsidRPr="003319A5" w:rsidRDefault="005645C0" w:rsidP="002F4812">
      <w:pPr>
        <w:pStyle w:val="WW-NormalWeb1"/>
        <w:spacing w:before="0" w:after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F164A7" wp14:editId="23AF1A5C">
            <wp:simplePos x="0" y="0"/>
            <wp:positionH relativeFrom="column">
              <wp:posOffset>337185</wp:posOffset>
            </wp:positionH>
            <wp:positionV relativeFrom="paragraph">
              <wp:posOffset>10121265</wp:posOffset>
            </wp:positionV>
            <wp:extent cx="180975" cy="180975"/>
            <wp:effectExtent l="0" t="0" r="0" b="0"/>
            <wp:wrapTight wrapText="bothSides">
              <wp:wrapPolygon edited="0">
                <wp:start x="2274" y="0"/>
                <wp:lineTo x="0" y="4547"/>
                <wp:lineTo x="0" y="20463"/>
                <wp:lineTo x="15916" y="20463"/>
                <wp:lineTo x="20463" y="11368"/>
                <wp:lineTo x="20463" y="4547"/>
                <wp:lineTo x="15916" y="0"/>
                <wp:lineTo x="2274" y="0"/>
              </wp:wrapPolygon>
            </wp:wrapTight>
            <wp:docPr id="6" name="Grafik 285" descr="Dişlileri olan k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Grafik 285" descr="Dişlileri olan kaf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F92FE09" wp14:editId="1528651B">
                <wp:simplePos x="0" y="0"/>
                <wp:positionH relativeFrom="column">
                  <wp:posOffset>231140</wp:posOffset>
                </wp:positionH>
                <wp:positionV relativeFrom="paragraph">
                  <wp:posOffset>10107295</wp:posOffset>
                </wp:positionV>
                <wp:extent cx="7146925" cy="401955"/>
                <wp:effectExtent l="0" t="0" r="0" b="0"/>
                <wp:wrapNone/>
                <wp:docPr id="5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6925" cy="4019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DFC89" w14:textId="77777777" w:rsidR="00D4363B" w:rsidRPr="00D4363B" w:rsidRDefault="00D4363B" w:rsidP="00D4363B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        İSTANBUL KENT ÜNİVERSİTESİ AR-GE VE PROJE YÖNETİM OFİSİ / BILIMSEL ARAŞTIRMA PROJELERI                                                                             </w:t>
                            </w:r>
                          </w:p>
                          <w:p w14:paraId="61BDF613" w14:textId="77777777" w:rsidR="00D4363B" w:rsidRPr="00D4363B" w:rsidRDefault="00D4363B" w:rsidP="00D4363B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        0212 610 10 10 – 298               kent.edu.tr</w:t>
                            </w:r>
                          </w:p>
                          <w:p w14:paraId="4F961CBB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4CD90601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jc w:val="right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CC8268F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657C1FC0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65DB06DA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  <w:p w14:paraId="1EA2CDF0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4363B"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  <w:t>kolj</w:t>
                            </w:r>
                            <w:proofErr w:type="spellEnd"/>
                          </w:p>
                          <w:p w14:paraId="66C32383" w14:textId="77777777" w:rsidR="00D4363B" w:rsidRPr="00D4363B" w:rsidRDefault="00D4363B" w:rsidP="00D4363B">
                            <w:pPr>
                              <w:spacing w:before="100" w:beforeAutospacing="1" w:after="100" w:afterAutospacing="1"/>
                              <w:rPr>
                                <w:rFonts w:ascii="Calibri Light" w:hAnsi="Calibri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2FE09" id="Dikdörtgen 13" o:spid="_x0000_s1026" style="position:absolute;margin-left:18.2pt;margin-top:795.85pt;width:562.75pt;height:31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" fillcolor="#a6a6a6" strokecolor="#a6a6a6" strokeweight="1pt">
                <v:path arrowok="t"/>
                <v:textbox>
                  <w:txbxContent>
                    <w:p w14:paraId="44ADFC89" w14:textId="77777777" w:rsidR="00D4363B" w:rsidRPr="00D4363B" w:rsidRDefault="00D4363B" w:rsidP="00D4363B">
                      <w:pPr>
                        <w:spacing w:line="360" w:lineRule="auto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        İSTANBUL KENT ÜNİVERSİTESİ AR-GE VE PROJE YÖNETİM OFİSİ / BILIMSEL ARAŞTIRMA PROJELERI                                                                             </w:t>
                      </w:r>
                    </w:p>
                    <w:p w14:paraId="61BDF613" w14:textId="77777777" w:rsidR="00D4363B" w:rsidRPr="00D4363B" w:rsidRDefault="00D4363B" w:rsidP="00D4363B">
                      <w:pPr>
                        <w:spacing w:line="360" w:lineRule="auto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        0212 610 10 10 – 298               kent.edu.tr</w:t>
                      </w:r>
                    </w:p>
                    <w:p w14:paraId="4F961CBB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jc w:val="right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4CD90601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jc w:val="right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CC8268F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657C1FC0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65DB06DA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  <w:p w14:paraId="1EA2CDF0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  <w:proofErr w:type="spellStart"/>
                      <w:r w:rsidRPr="00D4363B">
                        <w:rPr>
                          <w:rFonts w:ascii="Calibri Light" w:hAnsi="Calibri Light"/>
                          <w:sz w:val="16"/>
                          <w:szCs w:val="16"/>
                        </w:rPr>
                        <w:t>kolj</w:t>
                      </w:r>
                      <w:proofErr w:type="spellEnd"/>
                    </w:p>
                    <w:p w14:paraId="66C32383" w14:textId="77777777" w:rsidR="00D4363B" w:rsidRPr="00D4363B" w:rsidRDefault="00D4363B" w:rsidP="00D4363B">
                      <w:pPr>
                        <w:spacing w:before="100" w:beforeAutospacing="1" w:after="100" w:afterAutospacing="1"/>
                        <w:rPr>
                          <w:rFonts w:ascii="Calibri Light" w:hAnsi="Calibri Light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4363B" w:rsidRPr="003319A5" w:rsidSect="00D4363B">
      <w:headerReference w:type="default" r:id="rId8"/>
      <w:footerReference w:type="default" r:id="rId9"/>
      <w:footnotePr>
        <w:pos w:val="beneathText"/>
      </w:footnotePr>
      <w:pgSz w:w="11899" w:h="16837" w:code="9"/>
      <w:pgMar w:top="2693" w:right="1077" w:bottom="1440" w:left="1077" w:header="851" w:footer="129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2707EA" w14:textId="77777777" w:rsidR="0009234F" w:rsidRDefault="0009234F">
      <w:r>
        <w:separator/>
      </w:r>
    </w:p>
  </w:endnote>
  <w:endnote w:type="continuationSeparator" w:id="0">
    <w:p w14:paraId="157AF88F" w14:textId="77777777" w:rsidR="0009234F" w:rsidRDefault="00092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67B63" w14:textId="7BAEA1FD" w:rsidR="00BC38E2" w:rsidRPr="00BC38E2" w:rsidRDefault="00BC38E2" w:rsidP="00BC38E2">
    <w:pPr>
      <w:pStyle w:val="AltBilgi"/>
      <w:jc w:val="center"/>
      <w:rPr>
        <w:rFonts w:ascii="Arial" w:hAnsi="Arial" w:cs="Arial"/>
        <w:sz w:val="18"/>
        <w:szCs w:val="18"/>
      </w:rPr>
    </w:pPr>
    <w:proofErr w:type="spellStart"/>
    <w:r w:rsidRPr="00BC38E2">
      <w:rPr>
        <w:rFonts w:ascii="Arial" w:hAnsi="Arial" w:cs="Arial"/>
        <w:sz w:val="18"/>
        <w:szCs w:val="18"/>
      </w:rPr>
      <w:t>Doküman</w:t>
    </w:r>
    <w:proofErr w:type="spellEnd"/>
    <w:r w:rsidRPr="00BC38E2">
      <w:rPr>
        <w:rFonts w:ascii="Arial" w:hAnsi="Arial" w:cs="Arial"/>
        <w:sz w:val="18"/>
        <w:szCs w:val="18"/>
      </w:rPr>
      <w:t xml:space="preserve"> No: AG.FR.0</w:t>
    </w:r>
    <w:r w:rsidRPr="00BC38E2">
      <w:rPr>
        <w:rFonts w:ascii="Arial" w:hAnsi="Arial" w:cs="Arial"/>
        <w:sz w:val="18"/>
        <w:szCs w:val="18"/>
      </w:rPr>
      <w:t>3</w:t>
    </w:r>
    <w:r w:rsidRPr="00BC38E2">
      <w:rPr>
        <w:rFonts w:ascii="Arial" w:hAnsi="Arial" w:cs="Arial"/>
        <w:sz w:val="18"/>
        <w:szCs w:val="18"/>
      </w:rPr>
      <w:t xml:space="preserve"> / </w:t>
    </w:r>
    <w:proofErr w:type="spellStart"/>
    <w:r w:rsidRPr="00BC38E2">
      <w:rPr>
        <w:rFonts w:ascii="Arial" w:hAnsi="Arial" w:cs="Arial"/>
        <w:sz w:val="18"/>
        <w:szCs w:val="18"/>
      </w:rPr>
      <w:t>Yayın</w:t>
    </w:r>
    <w:proofErr w:type="spellEnd"/>
    <w:r w:rsidRPr="00BC38E2">
      <w:rPr>
        <w:rFonts w:ascii="Arial" w:hAnsi="Arial" w:cs="Arial"/>
        <w:sz w:val="18"/>
        <w:szCs w:val="18"/>
      </w:rPr>
      <w:t xml:space="preserve"> </w:t>
    </w:r>
    <w:proofErr w:type="spellStart"/>
    <w:r w:rsidRPr="00BC38E2">
      <w:rPr>
        <w:rFonts w:ascii="Arial" w:hAnsi="Arial" w:cs="Arial"/>
        <w:sz w:val="18"/>
        <w:szCs w:val="18"/>
      </w:rPr>
      <w:t>Tarihi</w:t>
    </w:r>
    <w:proofErr w:type="spellEnd"/>
    <w:r w:rsidRPr="00BC38E2">
      <w:rPr>
        <w:rFonts w:ascii="Arial" w:hAnsi="Arial" w:cs="Arial"/>
        <w:sz w:val="18"/>
        <w:szCs w:val="18"/>
      </w:rPr>
      <w:t xml:space="preserve">: 10.03.2021 / </w:t>
    </w:r>
    <w:proofErr w:type="spellStart"/>
    <w:r w:rsidRPr="00BC38E2">
      <w:rPr>
        <w:rFonts w:ascii="Arial" w:hAnsi="Arial" w:cs="Arial"/>
        <w:sz w:val="18"/>
        <w:szCs w:val="18"/>
      </w:rPr>
      <w:t>Revizyon</w:t>
    </w:r>
    <w:proofErr w:type="spellEnd"/>
    <w:r w:rsidRPr="00BC38E2">
      <w:rPr>
        <w:rFonts w:ascii="Arial" w:hAnsi="Arial" w:cs="Arial"/>
        <w:sz w:val="18"/>
        <w:szCs w:val="18"/>
      </w:rPr>
      <w:t xml:space="preserve"> </w:t>
    </w:r>
    <w:proofErr w:type="spellStart"/>
    <w:proofErr w:type="gramStart"/>
    <w:r w:rsidRPr="00BC38E2">
      <w:rPr>
        <w:rFonts w:ascii="Arial" w:hAnsi="Arial" w:cs="Arial"/>
        <w:sz w:val="18"/>
        <w:szCs w:val="18"/>
      </w:rPr>
      <w:t>Tarihi</w:t>
    </w:r>
    <w:proofErr w:type="spellEnd"/>
    <w:r w:rsidRPr="00BC38E2">
      <w:rPr>
        <w:rFonts w:ascii="Arial" w:hAnsi="Arial" w:cs="Arial"/>
        <w:sz w:val="18"/>
        <w:szCs w:val="18"/>
      </w:rPr>
      <w:t>:-</w:t>
    </w:r>
    <w:proofErr w:type="gramEnd"/>
    <w:r w:rsidRPr="00BC38E2">
      <w:rPr>
        <w:rFonts w:ascii="Arial" w:hAnsi="Arial" w:cs="Arial"/>
        <w:sz w:val="18"/>
        <w:szCs w:val="18"/>
      </w:rPr>
      <w:t xml:space="preserve"> / </w:t>
    </w:r>
    <w:proofErr w:type="spellStart"/>
    <w:r w:rsidRPr="00BC38E2">
      <w:rPr>
        <w:rFonts w:ascii="Arial" w:hAnsi="Arial" w:cs="Arial"/>
        <w:sz w:val="18"/>
        <w:szCs w:val="18"/>
      </w:rPr>
      <w:t>Revizyon</w:t>
    </w:r>
    <w:proofErr w:type="spellEnd"/>
    <w:r w:rsidRPr="00BC38E2">
      <w:rPr>
        <w:rFonts w:ascii="Arial" w:hAnsi="Arial" w:cs="Arial"/>
        <w:sz w:val="18"/>
        <w:szCs w:val="18"/>
      </w:rPr>
      <w:t xml:space="preserve"> No: 00</w:t>
    </w:r>
  </w:p>
  <w:sdt>
    <w:sdtPr>
      <w:rPr>
        <w:sz w:val="18"/>
        <w:szCs w:val="18"/>
      </w:rPr>
      <w:id w:val="1866097112"/>
      <w:docPartObj>
        <w:docPartGallery w:val="Page Numbers (Bottom of Page)"/>
        <w:docPartUnique/>
      </w:docPartObj>
    </w:sdtPr>
    <w:sdtContent>
      <w:p w14:paraId="3AB35E97" w14:textId="60173403" w:rsidR="00BC38E2" w:rsidRPr="00BC38E2" w:rsidRDefault="00BC38E2">
        <w:pPr>
          <w:pStyle w:val="AltBilgi"/>
          <w:jc w:val="center"/>
          <w:rPr>
            <w:sz w:val="18"/>
            <w:szCs w:val="18"/>
          </w:rPr>
        </w:pPr>
        <w:r w:rsidRPr="00BC38E2">
          <w:rPr>
            <w:sz w:val="18"/>
            <w:szCs w:val="18"/>
          </w:rPr>
          <w:fldChar w:fldCharType="begin"/>
        </w:r>
        <w:r w:rsidRPr="00BC38E2">
          <w:rPr>
            <w:sz w:val="18"/>
            <w:szCs w:val="18"/>
          </w:rPr>
          <w:instrText>PAGE   \* MERGEFORMAT</w:instrText>
        </w:r>
        <w:r w:rsidRPr="00BC38E2">
          <w:rPr>
            <w:sz w:val="18"/>
            <w:szCs w:val="18"/>
          </w:rPr>
          <w:fldChar w:fldCharType="separate"/>
        </w:r>
        <w:r w:rsidRPr="00BC38E2">
          <w:rPr>
            <w:sz w:val="18"/>
            <w:szCs w:val="18"/>
            <w:lang w:val="tr-TR"/>
          </w:rPr>
          <w:t>2</w:t>
        </w:r>
        <w:r w:rsidRPr="00BC38E2">
          <w:rPr>
            <w:sz w:val="18"/>
            <w:szCs w:val="18"/>
          </w:rPr>
          <w:fldChar w:fldCharType="end"/>
        </w:r>
        <w:r w:rsidRPr="00BC38E2">
          <w:rPr>
            <w:sz w:val="18"/>
            <w:szCs w:val="18"/>
          </w:rPr>
          <w:t>/1</w:t>
        </w:r>
      </w:p>
    </w:sdtContent>
  </w:sdt>
  <w:p w14:paraId="395DC360" w14:textId="3DF35291" w:rsidR="003E13B6" w:rsidRPr="006C2AA1" w:rsidRDefault="003E13B6" w:rsidP="00D4363B">
    <w:pPr>
      <w:pStyle w:val="AltBilgi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5AA37" w14:textId="77777777" w:rsidR="0009234F" w:rsidRDefault="0009234F">
      <w:r>
        <w:separator/>
      </w:r>
    </w:p>
  </w:footnote>
  <w:footnote w:type="continuationSeparator" w:id="0">
    <w:p w14:paraId="6FEF2210" w14:textId="77777777" w:rsidR="0009234F" w:rsidRDefault="00092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oKlavuzu"/>
      <w:tblW w:w="10485" w:type="dxa"/>
      <w:jc w:val="center"/>
      <w:tblLook w:val="04A0" w:firstRow="1" w:lastRow="0" w:firstColumn="1" w:lastColumn="0" w:noHBand="0" w:noVBand="1"/>
    </w:tblPr>
    <w:tblGrid>
      <w:gridCol w:w="1696"/>
      <w:gridCol w:w="8789"/>
    </w:tblGrid>
    <w:tr w:rsidR="005F577B" w:rsidRPr="00357595" w14:paraId="69423F07" w14:textId="77777777" w:rsidTr="00916BBD">
      <w:trPr>
        <w:trHeight w:val="1630"/>
        <w:jc w:val="center"/>
      </w:trPr>
      <w:tc>
        <w:tcPr>
          <w:tcW w:w="1696" w:type="dxa"/>
        </w:tcPr>
        <w:p w14:paraId="3954381A" w14:textId="77777777" w:rsidR="005F577B" w:rsidRPr="00357595" w:rsidRDefault="005F577B" w:rsidP="005F577B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2D78D73F" wp14:editId="0FE64E5A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71120</wp:posOffset>
                    </wp:positionV>
                    <wp:extent cx="955675" cy="882650"/>
                    <wp:effectExtent l="0" t="0" r="0" b="0"/>
                    <wp:wrapNone/>
                    <wp:docPr id="8" name="Metin Kutusu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55675" cy="882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7F1E11" w14:textId="77777777" w:rsidR="005F577B" w:rsidRDefault="005F577B" w:rsidP="005F577B">
                                <w:r>
                                  <w:rPr>
                                    <w:rFonts w:ascii="Tahoma" w:hAnsi="Tahoma" w:cs="Tahoma"/>
                                    <w:noProof/>
                                  </w:rPr>
                                  <w:drawing>
                                    <wp:inline distT="0" distB="0" distL="0" distR="0" wp14:anchorId="09B15DC7" wp14:editId="74674879">
                                      <wp:extent cx="766445" cy="766445"/>
                                      <wp:effectExtent l="0" t="0" r="0" b="0"/>
                                      <wp:docPr id="4" name="Resim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Resim 4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66445" cy="7664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D78D73F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8" o:spid="_x0000_s1027" type="#_x0000_t202" style="position:absolute;margin-left:-.2pt;margin-top:5.6pt;width:75.25pt;height:69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" fillcolor="white [3201]" stroked="f" strokeweight=".5pt">
                    <v:textbox>
                      <w:txbxContent>
                        <w:p w14:paraId="4A7F1E11" w14:textId="77777777" w:rsidR="005F577B" w:rsidRDefault="005F577B" w:rsidP="005F577B">
                          <w:r>
                            <w:rPr>
                              <w:rFonts w:ascii="Tahoma" w:hAnsi="Tahoma" w:cs="Tahoma"/>
                              <w:noProof/>
                            </w:rPr>
                            <w:drawing>
                              <wp:inline distT="0" distB="0" distL="0" distR="0" wp14:anchorId="09B15DC7" wp14:editId="74674879">
                                <wp:extent cx="766445" cy="766445"/>
                                <wp:effectExtent l="0" t="0" r="0" b="0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Resim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6445" cy="766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89" w:type="dxa"/>
        </w:tcPr>
        <w:p w14:paraId="6EF917E2" w14:textId="77777777" w:rsidR="005F577B" w:rsidRPr="00357595" w:rsidRDefault="005F577B" w:rsidP="005F577B">
          <w:pPr>
            <w:jc w:val="center"/>
            <w:rPr>
              <w:rFonts w:ascii="Tahoma" w:hAnsi="Tahoma" w:cs="Tahoma"/>
            </w:rPr>
          </w:pPr>
        </w:p>
        <w:p w14:paraId="65161C28" w14:textId="77777777" w:rsidR="005F577B" w:rsidRDefault="005F577B" w:rsidP="005F577B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1C430978" w14:textId="77777777" w:rsidR="005F577B" w:rsidRPr="00F3726A" w:rsidRDefault="005F577B" w:rsidP="005F577B">
          <w:pPr>
            <w:jc w:val="center"/>
            <w:rPr>
              <w:rFonts w:ascii="Tahoma" w:hAnsi="Tahoma" w:cs="Tahoma"/>
              <w:bCs/>
              <w:color w:val="FF0000"/>
              <w:szCs w:val="24"/>
            </w:rPr>
          </w:pP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Bilimsel</w:t>
          </w:r>
          <w:proofErr w:type="spellEnd"/>
          <w:r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Araştırma</w:t>
          </w:r>
          <w:proofErr w:type="spellEnd"/>
          <w:r>
            <w:rPr>
              <w:rFonts w:ascii="Tahoma" w:hAnsi="Tahoma" w:cs="Tahoma"/>
              <w:bCs/>
              <w:color w:val="FF0000"/>
              <w:szCs w:val="24"/>
            </w:rPr>
            <w:t xml:space="preserve"> </w:t>
          </w:r>
          <w:proofErr w:type="spellStart"/>
          <w:r>
            <w:rPr>
              <w:rFonts w:ascii="Tahoma" w:hAnsi="Tahoma" w:cs="Tahoma"/>
              <w:bCs/>
              <w:color w:val="FF0000"/>
              <w:szCs w:val="24"/>
            </w:rPr>
            <w:t>Projeleri</w:t>
          </w:r>
          <w:proofErr w:type="spellEnd"/>
        </w:p>
        <w:p w14:paraId="52CEF963" w14:textId="656B443E" w:rsidR="005F577B" w:rsidRPr="007C41F6" w:rsidRDefault="005F577B" w:rsidP="005F577B">
          <w:pPr>
            <w:jc w:val="center"/>
            <w:rPr>
              <w:rFonts w:ascii="Tahoma" w:hAnsi="Tahoma" w:cs="Tahoma"/>
              <w:sz w:val="18"/>
              <w:szCs w:val="18"/>
            </w:rPr>
          </w:pPr>
          <w:r w:rsidRPr="00905428">
            <w:rPr>
              <w:rFonts w:ascii="Tahoma" w:hAnsi="Tahoma" w:cs="Tahoma"/>
              <w:b/>
              <w:color w:val="FF0000"/>
            </w:rPr>
            <w:t>PROJ</w:t>
          </w:r>
          <w:r>
            <w:rPr>
              <w:rFonts w:ascii="Tahoma" w:hAnsi="Tahoma" w:cs="Tahoma"/>
              <w:b/>
              <w:color w:val="FF0000"/>
            </w:rPr>
            <w:t xml:space="preserve">E </w:t>
          </w:r>
          <w:r>
            <w:rPr>
              <w:rFonts w:ascii="Tahoma" w:hAnsi="Tahoma" w:cs="Tahoma"/>
              <w:b/>
              <w:color w:val="FF0000"/>
            </w:rPr>
            <w:t>YÜRÜTÜCÜ DEĞİŞTİRME TALEBİ</w:t>
          </w:r>
        </w:p>
      </w:tc>
    </w:tr>
  </w:tbl>
  <w:p w14:paraId="69C2B448" w14:textId="3072C8F9" w:rsidR="00D4363B" w:rsidRDefault="00561AEB">
    <w:pPr>
      <w:pStyle w:val="stBilgi"/>
    </w:pPr>
    <w:r>
      <w:rPr>
        <w:noProof/>
      </w:rPr>
      <w:drawing>
        <wp:anchor distT="0" distB="0" distL="114300" distR="114300" simplePos="0" relativeHeight="251662848" behindDoc="1" locked="0" layoutInCell="1" allowOverlap="1" wp14:anchorId="58E1F9CC" wp14:editId="7038E18C">
          <wp:simplePos x="0" y="0"/>
          <wp:positionH relativeFrom="column">
            <wp:posOffset>306070</wp:posOffset>
          </wp:positionH>
          <wp:positionV relativeFrom="paragraph">
            <wp:posOffset>2540</wp:posOffset>
          </wp:positionV>
          <wp:extent cx="5704840" cy="8067040"/>
          <wp:effectExtent l="0" t="0" r="0" b="0"/>
          <wp:wrapNone/>
          <wp:docPr id="7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stanbul-kent-universitesi-Logo.jpg"/>
                  <pic:cNvPicPr/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4840" cy="8067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25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pStyle w:val="Bal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246A3D1E"/>
    <w:multiLevelType w:val="hybridMultilevel"/>
    <w:tmpl w:val="BA7CD85A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D75FE"/>
    <w:multiLevelType w:val="hybridMultilevel"/>
    <w:tmpl w:val="CBD2E6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B60C63"/>
    <w:multiLevelType w:val="hybridMultilevel"/>
    <w:tmpl w:val="E2A6A8A4"/>
    <w:lvl w:ilvl="0" w:tplc="4DD0A9C2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864C99"/>
    <w:multiLevelType w:val="multilevel"/>
    <w:tmpl w:val="99C8347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8" w15:restartNumberingAfterBreak="0">
    <w:nsid w:val="71BB640E"/>
    <w:multiLevelType w:val="multilevel"/>
    <w:tmpl w:val="19EE1B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6403C01"/>
    <w:multiLevelType w:val="hybridMultilevel"/>
    <w:tmpl w:val="B26C4864"/>
    <w:lvl w:ilvl="0" w:tplc="D1983BA6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6"/>
  </w:num>
  <w:num w:numId="7">
    <w:abstractNumId w:val="5"/>
  </w:num>
  <w:num w:numId="8">
    <w:abstractNumId w:val="0"/>
    <w:lvlOverride w:ilvl="0">
      <w:startOverride w:val="1"/>
    </w:lvlOverride>
  </w:num>
  <w:num w:numId="9">
    <w:abstractNumId w:val="8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 style="mso-position-horizontal:center;mso-position-horizontal-relative:margin;mso-position-vertical:center;mso-position-vertical-relative:margin" fill="f" fillcolor="white" stroke="f">
      <v:fill color="white" on="f"/>
      <v:stroke on="f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5B8"/>
    <w:rsid w:val="00004545"/>
    <w:rsid w:val="00004565"/>
    <w:rsid w:val="00014179"/>
    <w:rsid w:val="000301FE"/>
    <w:rsid w:val="000313B4"/>
    <w:rsid w:val="00034C56"/>
    <w:rsid w:val="00040210"/>
    <w:rsid w:val="00043ACD"/>
    <w:rsid w:val="00046234"/>
    <w:rsid w:val="00052C38"/>
    <w:rsid w:val="00054240"/>
    <w:rsid w:val="00060468"/>
    <w:rsid w:val="0006748E"/>
    <w:rsid w:val="00067B9D"/>
    <w:rsid w:val="000744AB"/>
    <w:rsid w:val="00075534"/>
    <w:rsid w:val="00086153"/>
    <w:rsid w:val="0008733B"/>
    <w:rsid w:val="000904F9"/>
    <w:rsid w:val="000919AD"/>
    <w:rsid w:val="0009234F"/>
    <w:rsid w:val="00097517"/>
    <w:rsid w:val="000A6AF9"/>
    <w:rsid w:val="000B330D"/>
    <w:rsid w:val="000B46C9"/>
    <w:rsid w:val="000B5D2F"/>
    <w:rsid w:val="000C7650"/>
    <w:rsid w:val="000D059D"/>
    <w:rsid w:val="000E6752"/>
    <w:rsid w:val="000E790E"/>
    <w:rsid w:val="00101A33"/>
    <w:rsid w:val="001058CF"/>
    <w:rsid w:val="001241A0"/>
    <w:rsid w:val="00134082"/>
    <w:rsid w:val="00136510"/>
    <w:rsid w:val="00161023"/>
    <w:rsid w:val="001627CB"/>
    <w:rsid w:val="00170277"/>
    <w:rsid w:val="00181493"/>
    <w:rsid w:val="00190591"/>
    <w:rsid w:val="00196D58"/>
    <w:rsid w:val="001972AF"/>
    <w:rsid w:val="001A10B9"/>
    <w:rsid w:val="001A433A"/>
    <w:rsid w:val="001A7F79"/>
    <w:rsid w:val="001B431E"/>
    <w:rsid w:val="001B4A25"/>
    <w:rsid w:val="001B7E3B"/>
    <w:rsid w:val="001C6745"/>
    <w:rsid w:val="001C6C57"/>
    <w:rsid w:val="001E1BE6"/>
    <w:rsid w:val="001E7EA8"/>
    <w:rsid w:val="00200C51"/>
    <w:rsid w:val="00205D62"/>
    <w:rsid w:val="00213E55"/>
    <w:rsid w:val="00214A12"/>
    <w:rsid w:val="00221D48"/>
    <w:rsid w:val="00230EF9"/>
    <w:rsid w:val="00232951"/>
    <w:rsid w:val="00233890"/>
    <w:rsid w:val="002345AB"/>
    <w:rsid w:val="00236E9C"/>
    <w:rsid w:val="002420CF"/>
    <w:rsid w:val="00245FF6"/>
    <w:rsid w:val="00247C6B"/>
    <w:rsid w:val="00263930"/>
    <w:rsid w:val="00272949"/>
    <w:rsid w:val="0027797D"/>
    <w:rsid w:val="00282A32"/>
    <w:rsid w:val="002A01ED"/>
    <w:rsid w:val="002A0386"/>
    <w:rsid w:val="002A1B70"/>
    <w:rsid w:val="002A3799"/>
    <w:rsid w:val="002B057E"/>
    <w:rsid w:val="002B4391"/>
    <w:rsid w:val="002D7BCB"/>
    <w:rsid w:val="002F4812"/>
    <w:rsid w:val="00304C0F"/>
    <w:rsid w:val="003063B4"/>
    <w:rsid w:val="00307681"/>
    <w:rsid w:val="00313CDD"/>
    <w:rsid w:val="003235F6"/>
    <w:rsid w:val="0032360C"/>
    <w:rsid w:val="003256D3"/>
    <w:rsid w:val="003319A5"/>
    <w:rsid w:val="003460DC"/>
    <w:rsid w:val="00361729"/>
    <w:rsid w:val="00364D7D"/>
    <w:rsid w:val="00371801"/>
    <w:rsid w:val="00373E96"/>
    <w:rsid w:val="003742A7"/>
    <w:rsid w:val="0037748A"/>
    <w:rsid w:val="003975A9"/>
    <w:rsid w:val="003A0970"/>
    <w:rsid w:val="003D407F"/>
    <w:rsid w:val="003E13B6"/>
    <w:rsid w:val="003E1A68"/>
    <w:rsid w:val="003E289D"/>
    <w:rsid w:val="003E2F34"/>
    <w:rsid w:val="004007E6"/>
    <w:rsid w:val="00400A7C"/>
    <w:rsid w:val="00402248"/>
    <w:rsid w:val="00402F0A"/>
    <w:rsid w:val="004053EC"/>
    <w:rsid w:val="00412929"/>
    <w:rsid w:val="00414498"/>
    <w:rsid w:val="00417CA3"/>
    <w:rsid w:val="00417E9D"/>
    <w:rsid w:val="00420976"/>
    <w:rsid w:val="00422177"/>
    <w:rsid w:val="0044223A"/>
    <w:rsid w:val="0044255B"/>
    <w:rsid w:val="00450A75"/>
    <w:rsid w:val="00475179"/>
    <w:rsid w:val="0048092C"/>
    <w:rsid w:val="004859B6"/>
    <w:rsid w:val="004911A1"/>
    <w:rsid w:val="00491BE1"/>
    <w:rsid w:val="00493408"/>
    <w:rsid w:val="004937D8"/>
    <w:rsid w:val="004A362F"/>
    <w:rsid w:val="004A56D7"/>
    <w:rsid w:val="004B1056"/>
    <w:rsid w:val="004B5F09"/>
    <w:rsid w:val="004B6ECB"/>
    <w:rsid w:val="004C7297"/>
    <w:rsid w:val="004D5864"/>
    <w:rsid w:val="00500FC6"/>
    <w:rsid w:val="00503653"/>
    <w:rsid w:val="0050413C"/>
    <w:rsid w:val="00510ECA"/>
    <w:rsid w:val="00527947"/>
    <w:rsid w:val="00536657"/>
    <w:rsid w:val="0054532D"/>
    <w:rsid w:val="005534F8"/>
    <w:rsid w:val="00554A29"/>
    <w:rsid w:val="00557526"/>
    <w:rsid w:val="00561AEB"/>
    <w:rsid w:val="005645C0"/>
    <w:rsid w:val="005676B5"/>
    <w:rsid w:val="00567DF7"/>
    <w:rsid w:val="00573A7B"/>
    <w:rsid w:val="005775C7"/>
    <w:rsid w:val="00577793"/>
    <w:rsid w:val="005807EF"/>
    <w:rsid w:val="0059733A"/>
    <w:rsid w:val="005A3FA3"/>
    <w:rsid w:val="005A7275"/>
    <w:rsid w:val="005B088E"/>
    <w:rsid w:val="005C2C90"/>
    <w:rsid w:val="005C782C"/>
    <w:rsid w:val="005D1C58"/>
    <w:rsid w:val="005E10A9"/>
    <w:rsid w:val="005F06C3"/>
    <w:rsid w:val="005F16FD"/>
    <w:rsid w:val="005F3084"/>
    <w:rsid w:val="005F577B"/>
    <w:rsid w:val="0060054F"/>
    <w:rsid w:val="00603474"/>
    <w:rsid w:val="00606C4F"/>
    <w:rsid w:val="006128F5"/>
    <w:rsid w:val="00613C61"/>
    <w:rsid w:val="00625061"/>
    <w:rsid w:val="00630839"/>
    <w:rsid w:val="00631490"/>
    <w:rsid w:val="00632060"/>
    <w:rsid w:val="0063608F"/>
    <w:rsid w:val="00643693"/>
    <w:rsid w:val="00671EBF"/>
    <w:rsid w:val="00674D4A"/>
    <w:rsid w:val="00677E3F"/>
    <w:rsid w:val="00685373"/>
    <w:rsid w:val="0069265D"/>
    <w:rsid w:val="006A29DD"/>
    <w:rsid w:val="006A32F4"/>
    <w:rsid w:val="006A7DE0"/>
    <w:rsid w:val="006B3D6C"/>
    <w:rsid w:val="006B7DB6"/>
    <w:rsid w:val="006C2AA1"/>
    <w:rsid w:val="006C5CF3"/>
    <w:rsid w:val="006D51DA"/>
    <w:rsid w:val="006E49EC"/>
    <w:rsid w:val="006E59FB"/>
    <w:rsid w:val="006E5FF8"/>
    <w:rsid w:val="006E7E6D"/>
    <w:rsid w:val="006F21E6"/>
    <w:rsid w:val="006F3DEE"/>
    <w:rsid w:val="006F4132"/>
    <w:rsid w:val="006F62EC"/>
    <w:rsid w:val="0071127F"/>
    <w:rsid w:val="00711E85"/>
    <w:rsid w:val="00712746"/>
    <w:rsid w:val="00717B76"/>
    <w:rsid w:val="0072217F"/>
    <w:rsid w:val="00726991"/>
    <w:rsid w:val="00740499"/>
    <w:rsid w:val="00747CB3"/>
    <w:rsid w:val="00750C33"/>
    <w:rsid w:val="007763D0"/>
    <w:rsid w:val="007A240D"/>
    <w:rsid w:val="007A29A0"/>
    <w:rsid w:val="007A4CDE"/>
    <w:rsid w:val="007A5E55"/>
    <w:rsid w:val="007C0C5E"/>
    <w:rsid w:val="007C2EDC"/>
    <w:rsid w:val="007C6BCB"/>
    <w:rsid w:val="007E05C1"/>
    <w:rsid w:val="007E0DC8"/>
    <w:rsid w:val="007E25A2"/>
    <w:rsid w:val="0080211F"/>
    <w:rsid w:val="008025D6"/>
    <w:rsid w:val="00803762"/>
    <w:rsid w:val="00810C75"/>
    <w:rsid w:val="008124EF"/>
    <w:rsid w:val="00813852"/>
    <w:rsid w:val="00834A08"/>
    <w:rsid w:val="008439AA"/>
    <w:rsid w:val="00851408"/>
    <w:rsid w:val="00866418"/>
    <w:rsid w:val="00874DC2"/>
    <w:rsid w:val="008758B5"/>
    <w:rsid w:val="008765B8"/>
    <w:rsid w:val="00887BD1"/>
    <w:rsid w:val="008917F0"/>
    <w:rsid w:val="00894DCA"/>
    <w:rsid w:val="008A45FD"/>
    <w:rsid w:val="008B30EE"/>
    <w:rsid w:val="008D1008"/>
    <w:rsid w:val="008D2963"/>
    <w:rsid w:val="008D6725"/>
    <w:rsid w:val="008F4013"/>
    <w:rsid w:val="009012B8"/>
    <w:rsid w:val="00904D0F"/>
    <w:rsid w:val="00910FBF"/>
    <w:rsid w:val="0091117F"/>
    <w:rsid w:val="00927658"/>
    <w:rsid w:val="0093637A"/>
    <w:rsid w:val="00937393"/>
    <w:rsid w:val="009658D7"/>
    <w:rsid w:val="009701BF"/>
    <w:rsid w:val="00970471"/>
    <w:rsid w:val="00972DAD"/>
    <w:rsid w:val="00973104"/>
    <w:rsid w:val="00976960"/>
    <w:rsid w:val="00980FF1"/>
    <w:rsid w:val="00985EBC"/>
    <w:rsid w:val="00996987"/>
    <w:rsid w:val="009A3269"/>
    <w:rsid w:val="009B47AA"/>
    <w:rsid w:val="009C319D"/>
    <w:rsid w:val="009C3564"/>
    <w:rsid w:val="009C5216"/>
    <w:rsid w:val="009D367B"/>
    <w:rsid w:val="009F0ED5"/>
    <w:rsid w:val="009F237D"/>
    <w:rsid w:val="009F4FE1"/>
    <w:rsid w:val="00A01E09"/>
    <w:rsid w:val="00A067E2"/>
    <w:rsid w:val="00A1715A"/>
    <w:rsid w:val="00A464F9"/>
    <w:rsid w:val="00A60244"/>
    <w:rsid w:val="00A71038"/>
    <w:rsid w:val="00A74AB9"/>
    <w:rsid w:val="00A76A81"/>
    <w:rsid w:val="00A922E5"/>
    <w:rsid w:val="00A933DB"/>
    <w:rsid w:val="00A949E1"/>
    <w:rsid w:val="00A97EAF"/>
    <w:rsid w:val="00AA26EC"/>
    <w:rsid w:val="00AA7041"/>
    <w:rsid w:val="00AA70B8"/>
    <w:rsid w:val="00AB15A6"/>
    <w:rsid w:val="00AB1672"/>
    <w:rsid w:val="00AB32F8"/>
    <w:rsid w:val="00AC27AD"/>
    <w:rsid w:val="00AC7415"/>
    <w:rsid w:val="00AD5BFF"/>
    <w:rsid w:val="00AE07C0"/>
    <w:rsid w:val="00AF4E3D"/>
    <w:rsid w:val="00B06B53"/>
    <w:rsid w:val="00B128E7"/>
    <w:rsid w:val="00B2139B"/>
    <w:rsid w:val="00B228DA"/>
    <w:rsid w:val="00B267A1"/>
    <w:rsid w:val="00B33714"/>
    <w:rsid w:val="00B3732F"/>
    <w:rsid w:val="00B54401"/>
    <w:rsid w:val="00B570F5"/>
    <w:rsid w:val="00B6567D"/>
    <w:rsid w:val="00B67E34"/>
    <w:rsid w:val="00B70665"/>
    <w:rsid w:val="00B81AF9"/>
    <w:rsid w:val="00B9148D"/>
    <w:rsid w:val="00B91585"/>
    <w:rsid w:val="00B92AAA"/>
    <w:rsid w:val="00B954CB"/>
    <w:rsid w:val="00BA0E23"/>
    <w:rsid w:val="00BB363E"/>
    <w:rsid w:val="00BB5D67"/>
    <w:rsid w:val="00BC38E2"/>
    <w:rsid w:val="00BE3CC8"/>
    <w:rsid w:val="00C1019E"/>
    <w:rsid w:val="00C11E69"/>
    <w:rsid w:val="00C12441"/>
    <w:rsid w:val="00C2303B"/>
    <w:rsid w:val="00C23EE6"/>
    <w:rsid w:val="00C244BF"/>
    <w:rsid w:val="00C349BE"/>
    <w:rsid w:val="00C43CF4"/>
    <w:rsid w:val="00C50D7C"/>
    <w:rsid w:val="00C531EE"/>
    <w:rsid w:val="00CA24E2"/>
    <w:rsid w:val="00CB0DF1"/>
    <w:rsid w:val="00CB5E92"/>
    <w:rsid w:val="00CB78FA"/>
    <w:rsid w:val="00CB7BCF"/>
    <w:rsid w:val="00CC1A49"/>
    <w:rsid w:val="00CD745A"/>
    <w:rsid w:val="00CE5BC5"/>
    <w:rsid w:val="00CE7B10"/>
    <w:rsid w:val="00CF23BF"/>
    <w:rsid w:val="00CF73F9"/>
    <w:rsid w:val="00CF7D6A"/>
    <w:rsid w:val="00D03657"/>
    <w:rsid w:val="00D037C5"/>
    <w:rsid w:val="00D0690C"/>
    <w:rsid w:val="00D0731D"/>
    <w:rsid w:val="00D202BB"/>
    <w:rsid w:val="00D24310"/>
    <w:rsid w:val="00D244A2"/>
    <w:rsid w:val="00D35F2D"/>
    <w:rsid w:val="00D35F76"/>
    <w:rsid w:val="00D36AD7"/>
    <w:rsid w:val="00D36BD0"/>
    <w:rsid w:val="00D4363B"/>
    <w:rsid w:val="00D444BA"/>
    <w:rsid w:val="00D448AC"/>
    <w:rsid w:val="00D4587B"/>
    <w:rsid w:val="00D46DD6"/>
    <w:rsid w:val="00D55222"/>
    <w:rsid w:val="00D657C9"/>
    <w:rsid w:val="00D72ABA"/>
    <w:rsid w:val="00D739B1"/>
    <w:rsid w:val="00D74439"/>
    <w:rsid w:val="00D75E1F"/>
    <w:rsid w:val="00D86351"/>
    <w:rsid w:val="00D93911"/>
    <w:rsid w:val="00D96425"/>
    <w:rsid w:val="00DA00B2"/>
    <w:rsid w:val="00DA0F32"/>
    <w:rsid w:val="00DA40DA"/>
    <w:rsid w:val="00DB4C50"/>
    <w:rsid w:val="00DB54A6"/>
    <w:rsid w:val="00DC67E8"/>
    <w:rsid w:val="00DD197B"/>
    <w:rsid w:val="00DD5404"/>
    <w:rsid w:val="00DD5EE0"/>
    <w:rsid w:val="00DE0DB6"/>
    <w:rsid w:val="00DF309E"/>
    <w:rsid w:val="00E06208"/>
    <w:rsid w:val="00E42809"/>
    <w:rsid w:val="00E46EC9"/>
    <w:rsid w:val="00E47198"/>
    <w:rsid w:val="00E508E6"/>
    <w:rsid w:val="00E5386A"/>
    <w:rsid w:val="00E72196"/>
    <w:rsid w:val="00E93501"/>
    <w:rsid w:val="00E947ED"/>
    <w:rsid w:val="00EA0DA8"/>
    <w:rsid w:val="00EA3D82"/>
    <w:rsid w:val="00EB192F"/>
    <w:rsid w:val="00EB6D89"/>
    <w:rsid w:val="00EC2860"/>
    <w:rsid w:val="00EE0666"/>
    <w:rsid w:val="00EE2612"/>
    <w:rsid w:val="00EE4E67"/>
    <w:rsid w:val="00EE5FD7"/>
    <w:rsid w:val="00EF75BF"/>
    <w:rsid w:val="00F01EB9"/>
    <w:rsid w:val="00F11A3D"/>
    <w:rsid w:val="00F142A2"/>
    <w:rsid w:val="00F261F3"/>
    <w:rsid w:val="00F374E8"/>
    <w:rsid w:val="00F447A7"/>
    <w:rsid w:val="00F44B47"/>
    <w:rsid w:val="00F47AF2"/>
    <w:rsid w:val="00F52C32"/>
    <w:rsid w:val="00F648D9"/>
    <w:rsid w:val="00F675E4"/>
    <w:rsid w:val="00F728BD"/>
    <w:rsid w:val="00F74EC3"/>
    <w:rsid w:val="00F83F83"/>
    <w:rsid w:val="00F847A0"/>
    <w:rsid w:val="00F85B81"/>
    <w:rsid w:val="00FA325F"/>
    <w:rsid w:val="00FA3B8D"/>
    <w:rsid w:val="00FB1197"/>
    <w:rsid w:val="00FC71D0"/>
    <w:rsid w:val="00FD18C9"/>
    <w:rsid w:val="00FD3154"/>
    <w:rsid w:val="00FE2F37"/>
    <w:rsid w:val="00FE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style="mso-position-horizontal:center;mso-position-horizontal-relative:margin;mso-position-vertical:center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63E7B8B"/>
  <w15:chartTrackingRefBased/>
  <w15:docId w15:val="{499FAEC5-34C9-45EE-B751-8EE1FDB3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  <w:lang w:val="en-US" w:eastAsia="ar-SA"/>
    </w:rPr>
  </w:style>
  <w:style w:type="paragraph" w:styleId="Balk1">
    <w:name w:val="heading 1"/>
    <w:basedOn w:val="Normal"/>
    <w:next w:val="Normal"/>
    <w:qFormat/>
    <w:pPr>
      <w:keepNext/>
      <w:numPr>
        <w:numId w:val="4"/>
      </w:numPr>
      <w:outlineLvl w:val="0"/>
    </w:pPr>
    <w:rPr>
      <w:b/>
      <w:bCs/>
      <w:szCs w:val="24"/>
      <w:lang w:val="tr-TR"/>
    </w:rPr>
  </w:style>
  <w:style w:type="paragraph" w:styleId="Balk3">
    <w:name w:val="heading 3"/>
    <w:basedOn w:val="Normal"/>
    <w:next w:val="Normal"/>
    <w:link w:val="Balk3Char"/>
    <w:semiHidden/>
    <w:unhideWhenUsed/>
    <w:qFormat/>
    <w:rsid w:val="00FE4AB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semiHidden/>
    <w:unhideWhenUsed/>
    <w:qFormat/>
    <w:rsid w:val="00FE4AB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WW8Num2z0">
    <w:name w:val="WW8Num2z0"/>
    <w:rPr>
      <w:rFonts w:ascii="Symbol" w:eastAsia="Times New Roman" w:hAnsi="Symbol" w:cs="Times New Roman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Wingdings" w:hAnsi="Wingdings"/>
    </w:rPr>
  </w:style>
  <w:style w:type="character" w:customStyle="1" w:styleId="WW8Num5z0">
    <w:name w:val="WW8Num5z0"/>
    <w:rPr>
      <w:rFonts w:ascii="Wingdings" w:hAnsi="Wingdings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  <w:sz w:val="20"/>
    </w:rPr>
  </w:style>
  <w:style w:type="character" w:customStyle="1" w:styleId="WW8Num22z1">
    <w:name w:val="WW8Num22z1"/>
    <w:rPr>
      <w:rFonts w:ascii="Courier New" w:hAnsi="Courier New"/>
      <w:sz w:val="20"/>
    </w:rPr>
  </w:style>
  <w:style w:type="character" w:customStyle="1" w:styleId="WW8Num22z2">
    <w:name w:val="WW8Num22z2"/>
    <w:rPr>
      <w:rFonts w:ascii="Wingdings" w:hAnsi="Wingdings"/>
      <w:sz w:val="20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VarsaylanParagrafYazTipi4">
    <w:name w:val="Varsayılan Paragraf Yazı Tipi4"/>
  </w:style>
  <w:style w:type="character" w:styleId="Kpr">
    <w:name w:val="Hyperlink"/>
    <w:rPr>
      <w:color w:val="0000FF"/>
      <w:u w:val="single"/>
    </w:rPr>
  </w:style>
  <w:style w:type="character" w:styleId="SayfaNumaras">
    <w:name w:val="page number"/>
    <w:basedOn w:val="VarsaylanParagrafYazTipi4"/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DefaultParagraphFont">
    <w:name w:val="WW-Default Paragraph Font"/>
  </w:style>
  <w:style w:type="character" w:customStyle="1" w:styleId="WW-DefaultParagraphFont1">
    <w:name w:val="WW-Default Paragraph Font1"/>
  </w:style>
  <w:style w:type="character" w:customStyle="1" w:styleId="Absatz-Standardschriftart">
    <w:name w:val="Absatz-Standardschriftart"/>
  </w:style>
  <w:style w:type="character" w:customStyle="1" w:styleId="WW-DefaultParagraphFont11">
    <w:name w:val="WW-Default Paragraph Font11"/>
  </w:style>
  <w:style w:type="character" w:customStyle="1" w:styleId="VarsaylanParagrafYazTipi2">
    <w:name w:val="Varsayılan Paragraf Yazı Tipi2"/>
  </w:style>
  <w:style w:type="character" w:customStyle="1" w:styleId="WW-Absatz-Standardschriftart">
    <w:name w:val="WW-Absatz-Standardschriftart"/>
  </w:style>
  <w:style w:type="character" w:customStyle="1" w:styleId="WW-VarsaylanParagrafYazTipi">
    <w:name w:val="WW-Varsayılan Paragraf Yazı Tipi"/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VarsaylanParagrafYazTipi1">
    <w:name w:val="Varsayılan Paragraf Yazı Tipi1"/>
  </w:style>
  <w:style w:type="character" w:customStyle="1" w:styleId="WW-Absatz-Standardschriftart1">
    <w:name w:val="WW-Absatz-Standardschriftart1"/>
  </w:style>
  <w:style w:type="character" w:customStyle="1" w:styleId="WW-DefaultParagraphFont111">
    <w:name w:val="WW-Default Paragraph Font111"/>
  </w:style>
  <w:style w:type="character" w:customStyle="1" w:styleId="WW-DefaultParagraphFont1111">
    <w:name w:val="WW-Default Paragraph Font1111"/>
  </w:style>
  <w:style w:type="character" w:customStyle="1" w:styleId="WW-DefaultParagraphFont11111">
    <w:name w:val="WW-Default Paragraph Font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-DefaultParagraphFont111111">
    <w:name w:val="WW-Default Paragraph Font111111"/>
  </w:style>
  <w:style w:type="character" w:styleId="zlenenKpr">
    <w:name w:val="FollowedHyperlink"/>
    <w:rPr>
      <w:color w:val="800080"/>
      <w:u w:val="single"/>
    </w:rPr>
  </w:style>
  <w:style w:type="character" w:customStyle="1" w:styleId="NumberingSymbols">
    <w:name w:val="Numbering Symbols"/>
  </w:style>
  <w:style w:type="character" w:customStyle="1" w:styleId="WW-NumberingSymbols">
    <w:name w:val="WW-Numbering Symbols"/>
  </w:style>
  <w:style w:type="character" w:styleId="Vurgu">
    <w:name w:val="Emphasis"/>
    <w:qFormat/>
    <w:rPr>
      <w:i/>
      <w:iCs/>
    </w:rPr>
  </w:style>
  <w:style w:type="character" w:customStyle="1" w:styleId="NormalkiYanaYaslaChar">
    <w:name w:val="Normal + İki Yana Yasla Char"/>
    <w:rPr>
      <w:sz w:val="24"/>
      <w:lang w:val="en-US" w:eastAsia="ar-SA" w:bidi="ar-SA"/>
    </w:rPr>
  </w:style>
  <w:style w:type="character" w:customStyle="1" w:styleId="WW8Num6z2">
    <w:name w:val="WW8Num6z2"/>
    <w:rPr>
      <w:rFonts w:ascii="Wingdings" w:hAnsi="Wingdings"/>
    </w:rPr>
  </w:style>
  <w:style w:type="character" w:styleId="AklamaBavurusu">
    <w:name w:val="annotation reference"/>
    <w:rPr>
      <w:sz w:val="16"/>
      <w:szCs w:val="16"/>
    </w:rPr>
  </w:style>
  <w:style w:type="paragraph" w:customStyle="1" w:styleId="Heading">
    <w:name w:val="Heading"/>
    <w:basedOn w:val="Normal"/>
    <w:next w:val="GvdeMetni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GvdeMetni">
    <w:name w:val="Body Text"/>
    <w:basedOn w:val="Normal"/>
    <w:pPr>
      <w:jc w:val="both"/>
    </w:pPr>
    <w:rPr>
      <w:rFonts w:ascii="Arial" w:hAnsi="Arial"/>
      <w:b/>
      <w:lang w:val="tr-TR"/>
    </w:rPr>
  </w:style>
  <w:style w:type="paragraph" w:styleId="Liste">
    <w:name w:val="List"/>
    <w:basedOn w:val="GvdeMetni"/>
    <w:rPr>
      <w:rFonts w:cs="Tahoma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WW-NormalWeb">
    <w:name w:val="WW-Normal (Web)"/>
    <w:basedOn w:val="Normal"/>
    <w:pPr>
      <w:spacing w:before="280" w:after="280"/>
    </w:pPr>
    <w:rPr>
      <w:rFonts w:ascii="Arial Unicode MS" w:eastAsia="Arial Unicode MS" w:hAnsi="Arial Unicode MS" w:cs="Arial Unicode MS"/>
      <w:szCs w:val="24"/>
    </w:rPr>
  </w:style>
  <w:style w:type="paragraph" w:customStyle="1" w:styleId="western">
    <w:name w:val="western"/>
    <w:basedOn w:val="Normal"/>
    <w:pPr>
      <w:widowControl/>
      <w:suppressAutoHyphens w:val="0"/>
      <w:spacing w:before="280"/>
      <w:jc w:val="both"/>
    </w:pPr>
    <w:rPr>
      <w:rFonts w:ascii="Arial" w:hAnsi="Arial" w:cs="Arial"/>
      <w:b/>
      <w:bCs/>
      <w:szCs w:val="24"/>
      <w:lang w:val="tr-TR"/>
    </w:r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szCs w:val="24"/>
      <w:lang w:val="tr-TR"/>
    </w:rPr>
  </w:style>
  <w:style w:type="paragraph" w:styleId="HTMLncedenBiimlendirilmi">
    <w:name w:val="HTML Preformatted"/>
    <w:basedOn w:val="Normal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lang w:val="tr-TR"/>
    </w:rPr>
  </w:style>
  <w:style w:type="paragraph" w:customStyle="1" w:styleId="Balk">
    <w:name w:val="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ResimYazs4">
    <w:name w:val="Resim Yazısı4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Dizin">
    <w:name w:val="Dizin"/>
    <w:basedOn w:val="Normal"/>
    <w:pPr>
      <w:suppressLineNumbers/>
    </w:pPr>
    <w:rPr>
      <w:rFonts w:ascii="Arial" w:hAnsi="Arial"/>
    </w:rPr>
  </w:style>
  <w:style w:type="paragraph" w:customStyle="1" w:styleId="ResimYazs3">
    <w:name w:val="Resim Yazısı3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2">
    <w:name w:val="Resim Yazısı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ResimYazs1">
    <w:name w:val="Resim Yazısı1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ResimYazs">
    <w:name w:val="WW-Resim Yazısı"/>
    <w:basedOn w:val="Normal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WW-Dizin">
    <w:name w:val="WW-Dizin"/>
    <w:basedOn w:val="Normal"/>
    <w:pPr>
      <w:suppressLineNumbers/>
    </w:pPr>
    <w:rPr>
      <w:rFonts w:ascii="Arial" w:hAnsi="Arial"/>
    </w:rPr>
  </w:style>
  <w:style w:type="paragraph" w:customStyle="1" w:styleId="WW-Balk">
    <w:name w:val="WW-Başlık"/>
    <w:basedOn w:val="Normal"/>
    <w:next w:val="GvdeMetni"/>
    <w:pPr>
      <w:keepNext/>
      <w:spacing w:before="240" w:after="120"/>
    </w:pPr>
    <w:rPr>
      <w:rFonts w:ascii="Tahoma" w:eastAsia="Tahoma" w:hAnsi="Tahoma" w:cs="Tahoma"/>
      <w:sz w:val="28"/>
      <w:szCs w:val="28"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GvdeMetni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TableContents">
    <w:name w:val="Table Contents"/>
    <w:basedOn w:val="GvdeMetni"/>
    <w:pPr>
      <w:suppressLineNumbers/>
    </w:pPr>
  </w:style>
  <w:style w:type="paragraph" w:customStyle="1" w:styleId="WW-TableContents">
    <w:name w:val="WW-Table Contents"/>
    <w:basedOn w:val="GvdeMetni"/>
    <w:pPr>
      <w:suppressLineNumbers/>
    </w:pPr>
  </w:style>
  <w:style w:type="paragraph" w:customStyle="1" w:styleId="WW-TableContents1">
    <w:name w:val="WW-Table Contents1"/>
    <w:basedOn w:val="GvdeMetni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  <w:i/>
      <w:iCs/>
    </w:rPr>
  </w:style>
  <w:style w:type="paragraph" w:customStyle="1" w:styleId="WW-TableHeading">
    <w:name w:val="WW-Table Heading"/>
    <w:basedOn w:val="WW-TableContents"/>
    <w:pPr>
      <w:jc w:val="center"/>
    </w:pPr>
    <w:rPr>
      <w:bCs/>
      <w:i/>
      <w:iCs/>
    </w:rPr>
  </w:style>
  <w:style w:type="paragraph" w:customStyle="1" w:styleId="WW-TableHeading1">
    <w:name w:val="WW-Table Heading1"/>
    <w:basedOn w:val="WW-TableContents1"/>
    <w:pPr>
      <w:jc w:val="center"/>
    </w:pPr>
    <w:rPr>
      <w:bCs/>
      <w:i/>
      <w:iCs/>
    </w:rPr>
  </w:style>
  <w:style w:type="paragraph" w:customStyle="1" w:styleId="WW-NormalWeb1">
    <w:name w:val="WW-Normal (Web)1"/>
    <w:basedOn w:val="Normal"/>
    <w:pPr>
      <w:widowControl/>
      <w:suppressAutoHyphens w:val="0"/>
      <w:spacing w:before="280" w:after="119"/>
    </w:pPr>
    <w:rPr>
      <w:szCs w:val="24"/>
      <w:lang w:val="tr-TR"/>
    </w:rPr>
  </w:style>
  <w:style w:type="paragraph" w:customStyle="1" w:styleId="Tabloierii">
    <w:name w:val="Tablo içeriği"/>
    <w:basedOn w:val="GvdeMetni"/>
    <w:pPr>
      <w:suppressLineNumbers/>
    </w:pPr>
  </w:style>
  <w:style w:type="paragraph" w:customStyle="1" w:styleId="WW-Tabloierii">
    <w:name w:val="WW-Tablo içeriği"/>
    <w:basedOn w:val="GvdeMetni"/>
    <w:pPr>
      <w:suppressLineNumbers/>
    </w:pPr>
  </w:style>
  <w:style w:type="paragraph" w:customStyle="1" w:styleId="Tablobal">
    <w:name w:val="Tablo başlığı"/>
    <w:basedOn w:val="Tabloierii"/>
    <w:pPr>
      <w:jc w:val="center"/>
    </w:pPr>
    <w:rPr>
      <w:bCs/>
      <w:i/>
      <w:iCs/>
    </w:rPr>
  </w:style>
  <w:style w:type="paragraph" w:customStyle="1" w:styleId="WW-Tablobal">
    <w:name w:val="WW-Tablo başlığı"/>
    <w:basedOn w:val="WW-Tabloierii"/>
    <w:pPr>
      <w:jc w:val="center"/>
    </w:pPr>
    <w:rPr>
      <w:bCs/>
      <w:i/>
      <w:iCs/>
    </w:rPr>
  </w:style>
  <w:style w:type="paragraph" w:customStyle="1" w:styleId="NormalkiYanaYasla">
    <w:name w:val="Normal + İki Yana Yasla"/>
    <w:basedOn w:val="Normal"/>
    <w:pPr>
      <w:jc w:val="both"/>
    </w:pPr>
  </w:style>
  <w:style w:type="paragraph" w:styleId="BalonMetni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WW-GvdeMetni2">
    <w:name w:val="WW-Gövde Metni 2"/>
    <w:basedOn w:val="Normal"/>
    <w:pPr>
      <w:widowControl/>
      <w:jc w:val="both"/>
    </w:pPr>
    <w:rPr>
      <w:sz w:val="28"/>
      <w:lang w:val="tr-TR"/>
    </w:rPr>
  </w:style>
  <w:style w:type="paragraph" w:customStyle="1" w:styleId="Tabloerii">
    <w:name w:val="Tablo İçeriği"/>
    <w:basedOn w:val="Normal"/>
    <w:pPr>
      <w:suppressLineNumbers/>
    </w:pPr>
  </w:style>
  <w:style w:type="paragraph" w:customStyle="1" w:styleId="TabloBal0">
    <w:name w:val="Tablo Başlığı"/>
    <w:basedOn w:val="Tabloerii"/>
    <w:pPr>
      <w:jc w:val="center"/>
    </w:pPr>
    <w:rPr>
      <w:b/>
      <w:bCs/>
      <w:i/>
      <w:iCs/>
    </w:rPr>
  </w:style>
  <w:style w:type="paragraph" w:styleId="stBilgi">
    <w:name w:val="header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customStyle="1" w:styleId="WW-BodyText2">
    <w:name w:val="WW-Body Text 2"/>
    <w:basedOn w:val="Normal"/>
    <w:rPr>
      <w:color w:val="000000"/>
    </w:rPr>
  </w:style>
  <w:style w:type="paragraph" w:styleId="GvdeMetniGirintisi">
    <w:name w:val="Body Text Indent"/>
    <w:basedOn w:val="Normal"/>
    <w:pPr>
      <w:spacing w:after="120"/>
      <w:ind w:left="283"/>
    </w:pPr>
  </w:style>
  <w:style w:type="paragraph" w:styleId="AklamaMetni">
    <w:name w:val="annotation text"/>
    <w:basedOn w:val="Normal"/>
    <w:rPr>
      <w:sz w:val="20"/>
    </w:rPr>
  </w:style>
  <w:style w:type="paragraph" w:styleId="AklamaKonusu">
    <w:name w:val="annotation subject"/>
    <w:basedOn w:val="AklamaMetni"/>
    <w:next w:val="AklamaMetni"/>
    <w:rPr>
      <w:b/>
      <w:bCs/>
    </w:rPr>
  </w:style>
  <w:style w:type="table" w:styleId="TabloKlavuzu">
    <w:name w:val="Table Grid"/>
    <w:basedOn w:val="NormalTablo"/>
    <w:rsid w:val="003460DC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 Bilgi Char"/>
    <w:link w:val="stBilgi"/>
    <w:uiPriority w:val="99"/>
    <w:rsid w:val="00503653"/>
    <w:rPr>
      <w:sz w:val="24"/>
      <w:lang w:eastAsia="ar-SA"/>
    </w:rPr>
  </w:style>
  <w:style w:type="paragraph" w:styleId="ListeParagraf">
    <w:name w:val="List Paragraph"/>
    <w:basedOn w:val="Normal"/>
    <w:uiPriority w:val="34"/>
    <w:qFormat/>
    <w:rsid w:val="00DD197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eastAsia="en-US"/>
    </w:rPr>
  </w:style>
  <w:style w:type="character" w:customStyle="1" w:styleId="AltBilgiChar">
    <w:name w:val="Alt Bilgi Char"/>
    <w:link w:val="AltBilgi"/>
    <w:uiPriority w:val="99"/>
    <w:rsid w:val="002F4812"/>
    <w:rPr>
      <w:sz w:val="24"/>
      <w:lang w:val="en-US" w:eastAsia="ar-SA"/>
    </w:rPr>
  </w:style>
  <w:style w:type="character" w:customStyle="1" w:styleId="Balk3Char">
    <w:name w:val="Başlık 3 Char"/>
    <w:link w:val="Balk3"/>
    <w:semiHidden/>
    <w:rsid w:val="00FE4AB2"/>
    <w:rPr>
      <w:rFonts w:ascii="Calibri Light" w:eastAsia="Times New Roman" w:hAnsi="Calibri Light" w:cs="Times New Roman"/>
      <w:b/>
      <w:bCs/>
      <w:sz w:val="26"/>
      <w:szCs w:val="26"/>
      <w:lang w:val="en-US" w:eastAsia="ar-SA"/>
    </w:rPr>
  </w:style>
  <w:style w:type="character" w:customStyle="1" w:styleId="Balk4Char">
    <w:name w:val="Başlık 4 Char"/>
    <w:link w:val="Balk4"/>
    <w:semiHidden/>
    <w:rsid w:val="00FE4AB2"/>
    <w:rPr>
      <w:rFonts w:ascii="Calibri" w:eastAsia="Times New Roman" w:hAnsi="Calibri" w:cs="Times New Roman"/>
      <w:b/>
      <w:bCs/>
      <w:sz w:val="28"/>
      <w:szCs w:val="28"/>
      <w:lang w:val="en-US" w:eastAsia="ar-SA"/>
    </w:rPr>
  </w:style>
  <w:style w:type="character" w:styleId="zmlenmeyenBahsetme">
    <w:name w:val="Unresolved Mention"/>
    <w:uiPriority w:val="99"/>
    <w:semiHidden/>
    <w:unhideWhenUsed/>
    <w:rsid w:val="00FE4AB2"/>
    <w:rPr>
      <w:color w:val="605E5C"/>
      <w:shd w:val="clear" w:color="auto" w:fill="E1DFDD"/>
    </w:rPr>
  </w:style>
  <w:style w:type="character" w:styleId="YerTutucuMetni">
    <w:name w:val="Placeholder Text"/>
    <w:basedOn w:val="VarsaylanParagrafYazTipi"/>
    <w:uiPriority w:val="99"/>
    <w:semiHidden/>
    <w:rsid w:val="00D444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8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320D20DBC7A45FAA8F83E9626F8649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EB1C738-C936-4646-9042-EE065FFF0CED}"/>
      </w:docPartPr>
      <w:docPartBody>
        <w:p w:rsidR="00BB31D5" w:rsidRDefault="009416BC" w:rsidP="009416BC">
          <w:pPr>
            <w:pStyle w:val="C320D20DBC7A45FAA8F83E9626F86493"/>
          </w:pPr>
          <w:r w:rsidRPr="008D3B9A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BC"/>
    <w:rsid w:val="009416BC"/>
    <w:rsid w:val="00BB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9416BC"/>
    <w:rPr>
      <w:color w:val="808080"/>
    </w:rPr>
  </w:style>
  <w:style w:type="paragraph" w:customStyle="1" w:styleId="C320D20DBC7A45FAA8F83E9626F86493">
    <w:name w:val="C320D20DBC7A45FAA8F83E9626F86493"/>
    <w:rsid w:val="009416BC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TÜBİTAK</vt:lpstr>
      <vt:lpstr>TÜBİTAK</vt:lpstr>
    </vt:vector>
  </TitlesOfParts>
  <Company>TÜBİTAK</Company>
  <LinksUpToDate>false</LinksUpToDate>
  <CharactersWithSpaces>522</CharactersWithSpaces>
  <SharedDoc>false</SharedDoc>
  <HLinks>
    <vt:vector size="6" baseType="variant">
      <vt:variant>
        <vt:i4>3997698</vt:i4>
      </vt:variant>
      <vt:variant>
        <vt:i4>0</vt:i4>
      </vt:variant>
      <vt:variant>
        <vt:i4>0</vt:i4>
      </vt:variant>
      <vt:variant>
        <vt:i4>5</vt:i4>
      </vt:variant>
      <vt:variant>
        <vt:lpwstr>mailto:nilhan.atsu@kent.edu.tr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TÜBİTAK</dc:title>
  <dc:subject/>
  <dc:creator>ziya.cetiner</dc:creator>
  <cp:keywords/>
  <dc:description/>
  <cp:lastModifiedBy>Elif AKTUĞ</cp:lastModifiedBy>
  <cp:revision>5</cp:revision>
  <cp:lastPrinted>2013-06-04T12:23:00Z</cp:lastPrinted>
  <dcterms:created xsi:type="dcterms:W3CDTF">2020-12-09T12:28:00Z</dcterms:created>
  <dcterms:modified xsi:type="dcterms:W3CDTF">2021-03-10T06:16:00Z</dcterms:modified>
</cp:coreProperties>
</file>